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6BB301" w14:textId="459252E1" w:rsidR="00B03C47" w:rsidRDefault="00BA45E2">
      <w:pPr>
        <w:pStyle w:val="p"/>
        <w:spacing w:before="15" w:after="3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>Form</w:t>
      </w:r>
      <w:r w:rsidR="00205D51">
        <w:rPr>
          <w:rStyle w:val="tag"/>
          <w:rFonts w:ascii="Calibri" w:eastAsia="Calibri" w:hAnsi="Calibri" w:cs="Calibri"/>
          <w:b/>
          <w:bCs/>
          <w:sz w:val="40"/>
          <w:szCs w:val="40"/>
        </w:rPr>
        <w:t>ations définies au point 11.2.6.2</w:t>
      </w:r>
    </w:p>
    <w:p w14:paraId="2ABF101F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</w:rPr>
        <w:t> </w:t>
      </w:r>
    </w:p>
    <w:p w14:paraId="7EDA382B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14A9D1B2" w14:textId="28711719" w:rsidR="00B03C47" w:rsidRDefault="00205D51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Personnel concerné</w:t>
      </w:r>
    </w:p>
    <w:p w14:paraId="51DE47BF" w14:textId="339AB0B0" w:rsidR="00B03C47" w:rsidRPr="005D1E86" w:rsidRDefault="005D1E86">
      <w:pPr>
        <w:pStyle w:val="li"/>
        <w:numPr>
          <w:ilvl w:val="0"/>
          <w:numId w:val="1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</w:t>
      </w:r>
      <w:r w:rsidRPr="005D1E86">
        <w:rPr>
          <w:rFonts w:ascii="Calibri" w:eastAsia="Calibri" w:hAnsi="Calibri" w:cs="Calibri"/>
          <w:b/>
          <w:bCs/>
          <w:sz w:val="18"/>
          <w:szCs w:val="18"/>
        </w:rPr>
        <w:t xml:space="preserve">ette formation est destinée aux </w:t>
      </w:r>
      <w:r w:rsidR="00205D51" w:rsidRPr="005D1E86">
        <w:rPr>
          <w:rFonts w:ascii="Calibri" w:eastAsia="Calibri" w:hAnsi="Calibri" w:cs="Calibri"/>
          <w:b/>
          <w:bCs/>
          <w:sz w:val="18"/>
          <w:szCs w:val="18"/>
        </w:rPr>
        <w:t>personne</w:t>
      </w:r>
      <w:r w:rsidRPr="005D1E86">
        <w:rPr>
          <w:rFonts w:ascii="Calibri" w:eastAsia="Calibri" w:hAnsi="Calibri" w:cs="Calibri"/>
          <w:b/>
          <w:bCs/>
          <w:sz w:val="18"/>
          <w:szCs w:val="18"/>
        </w:rPr>
        <w:t>s</w:t>
      </w:r>
      <w:r w:rsidR="00205D51" w:rsidRPr="005D1E86">
        <w:rPr>
          <w:rFonts w:ascii="Calibri" w:eastAsia="Calibri" w:hAnsi="Calibri" w:cs="Calibri"/>
          <w:b/>
          <w:bCs/>
          <w:sz w:val="18"/>
          <w:szCs w:val="18"/>
        </w:rPr>
        <w:t xml:space="preserve"> amenée</w:t>
      </w:r>
      <w:r w:rsidRPr="005D1E86">
        <w:rPr>
          <w:rFonts w:ascii="Calibri" w:eastAsia="Calibri" w:hAnsi="Calibri" w:cs="Calibri"/>
          <w:b/>
          <w:bCs/>
          <w:sz w:val="18"/>
          <w:szCs w:val="18"/>
        </w:rPr>
        <w:t>s</w:t>
      </w:r>
      <w:r w:rsidR="00205D51" w:rsidRPr="005D1E86">
        <w:rPr>
          <w:rFonts w:ascii="Calibri" w:eastAsia="Calibri" w:hAnsi="Calibri" w:cs="Calibri"/>
          <w:b/>
          <w:bCs/>
          <w:sz w:val="18"/>
          <w:szCs w:val="18"/>
        </w:rPr>
        <w:t xml:space="preserve"> à travailler en zone de sûreté à accès règlementé d’une plate-forme aéroportuaire </w:t>
      </w:r>
    </w:p>
    <w:p w14:paraId="33C976EE" w14:textId="77777777" w:rsidR="005D1E86" w:rsidRDefault="005D1E86" w:rsidP="005D1E86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p w14:paraId="132D11EF" w14:textId="77777777" w:rsidR="005D1E86" w:rsidRPr="005D1E86" w:rsidRDefault="00BA45E2">
      <w:pPr>
        <w:pStyle w:val="li"/>
        <w:numPr>
          <w:ilvl w:val="0"/>
          <w:numId w:val="1"/>
        </w:numPr>
        <w:spacing w:after="30"/>
        <w:ind w:left="375" w:hanging="183"/>
        <w:rPr>
          <w:rFonts w:ascii="Calibri" w:eastAsia="Calibri" w:hAnsi="Calibri" w:cs="Calibri"/>
          <w:b/>
          <w:bCs/>
          <w:sz w:val="18"/>
          <w:szCs w:val="18"/>
        </w:rPr>
      </w:pPr>
      <w:r w:rsidRPr="005D1E86">
        <w:rPr>
          <w:rFonts w:ascii="Calibri" w:eastAsia="Calibri" w:hAnsi="Calibri" w:cs="Calibri"/>
          <w:b/>
          <w:bCs/>
          <w:sz w:val="18"/>
          <w:szCs w:val="18"/>
        </w:rPr>
        <w:t xml:space="preserve">Informations complémentaires </w:t>
      </w:r>
    </w:p>
    <w:p w14:paraId="7FB002F0" w14:textId="77777777" w:rsidR="005D1E86" w:rsidRDefault="00BA45E2">
      <w:pPr>
        <w:pStyle w:val="li"/>
        <w:numPr>
          <w:ilvl w:val="0"/>
          <w:numId w:val="1"/>
        </w:numPr>
        <w:spacing w:after="30"/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La durée </w:t>
      </w:r>
      <w:r w:rsidRPr="00E8034D">
        <w:rPr>
          <w:rFonts w:ascii="Calibri" w:eastAsia="Calibri" w:hAnsi="Calibri" w:cs="Calibri"/>
          <w:b/>
          <w:bCs/>
          <w:sz w:val="18"/>
          <w:szCs w:val="18"/>
        </w:rPr>
        <w:t>minimale</w:t>
      </w:r>
      <w:r>
        <w:rPr>
          <w:rFonts w:ascii="Calibri" w:eastAsia="Calibri" w:hAnsi="Calibri" w:cs="Calibri"/>
          <w:sz w:val="18"/>
          <w:szCs w:val="18"/>
        </w:rPr>
        <w:t xml:space="preserve"> de la formation initiale théo</w:t>
      </w:r>
      <w:r w:rsidR="00205D51">
        <w:rPr>
          <w:rFonts w:ascii="Calibri" w:eastAsia="Calibri" w:hAnsi="Calibri" w:cs="Calibri"/>
          <w:sz w:val="18"/>
          <w:szCs w:val="18"/>
        </w:rPr>
        <w:t xml:space="preserve">rique et pratique est de </w:t>
      </w:r>
      <w:r w:rsidR="00205D51" w:rsidRPr="00E8034D">
        <w:rPr>
          <w:rFonts w:ascii="Calibri" w:eastAsia="Calibri" w:hAnsi="Calibri" w:cs="Calibri"/>
          <w:b/>
          <w:bCs/>
          <w:sz w:val="18"/>
          <w:szCs w:val="18"/>
        </w:rPr>
        <w:t>03</w:t>
      </w:r>
      <w:r w:rsidR="005D1E86" w:rsidRPr="00E8034D">
        <w:rPr>
          <w:rFonts w:ascii="Calibri" w:eastAsia="Calibri" w:hAnsi="Calibri" w:cs="Calibri"/>
          <w:b/>
          <w:bCs/>
          <w:sz w:val="18"/>
          <w:szCs w:val="18"/>
        </w:rPr>
        <w:t xml:space="preserve">h00 </w:t>
      </w:r>
      <w:r w:rsidR="00205D51">
        <w:rPr>
          <w:rFonts w:ascii="Calibri" w:eastAsia="Calibri" w:hAnsi="Calibri" w:cs="Calibri"/>
          <w:sz w:val="18"/>
          <w:szCs w:val="18"/>
        </w:rPr>
        <w:t>sur une périodicité de 3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="00205D51">
        <w:rPr>
          <w:rFonts w:ascii="Calibri" w:eastAsia="Calibri" w:hAnsi="Calibri" w:cs="Calibri"/>
          <w:sz w:val="18"/>
          <w:szCs w:val="18"/>
        </w:rPr>
        <w:t>ans (durée de validité maximale d’un TCA)</w:t>
      </w:r>
      <w:r>
        <w:rPr>
          <w:rFonts w:ascii="Calibri" w:eastAsia="Calibri" w:hAnsi="Calibri" w:cs="Calibri"/>
          <w:sz w:val="18"/>
          <w:szCs w:val="18"/>
        </w:rPr>
        <w:t>.</w:t>
      </w:r>
    </w:p>
    <w:p w14:paraId="5773390F" w14:textId="1C91B806" w:rsidR="00B03C47" w:rsidRDefault="00205D51" w:rsidP="005D1E86">
      <w:pPr>
        <w:pStyle w:val="li"/>
        <w:spacing w:after="30"/>
        <w:ind w:left="375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La durée minimale de la formation périodique 11.2.6.2 est de 2h</w:t>
      </w:r>
      <w:r w:rsidR="005D1E86">
        <w:rPr>
          <w:rFonts w:ascii="Calibri" w:eastAsia="Calibri" w:hAnsi="Calibri" w:cs="Calibri"/>
          <w:sz w:val="18"/>
          <w:szCs w:val="18"/>
        </w:rPr>
        <w:t>00</w:t>
      </w:r>
      <w:r>
        <w:rPr>
          <w:rFonts w:ascii="Calibri" w:eastAsia="Calibri" w:hAnsi="Calibri" w:cs="Calibri"/>
          <w:sz w:val="18"/>
          <w:szCs w:val="18"/>
        </w:rPr>
        <w:t>.</w:t>
      </w:r>
      <w:r w:rsidRPr="00205D51"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60% de bonnes réponses minimum sont nécessaires à la réussite de l'épreuve.</w:t>
      </w:r>
    </w:p>
    <w:p w14:paraId="7A60EA02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72FE4EB4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Prérequis</w:t>
      </w:r>
    </w:p>
    <w:p w14:paraId="211E3286" w14:textId="77777777" w:rsidR="00B03C47" w:rsidRDefault="00BA45E2">
      <w:pPr>
        <w:pStyle w:val="li"/>
        <w:numPr>
          <w:ilvl w:val="0"/>
          <w:numId w:val="2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Vérification des antécédents annexe du règlement (UE) 2015/1998 </w:t>
      </w:r>
    </w:p>
    <w:p w14:paraId="1E84FE25" w14:textId="77777777" w:rsidR="00B03C47" w:rsidRDefault="00BA45E2">
      <w:pPr>
        <w:pStyle w:val="li"/>
        <w:numPr>
          <w:ilvl w:val="0"/>
          <w:numId w:val="2"/>
        </w:numPr>
        <w:spacing w:after="30"/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Casier judiciaire vierge </w:t>
      </w:r>
    </w:p>
    <w:p w14:paraId="1E775ED3" w14:textId="77777777" w:rsidR="00E87CC1" w:rsidRDefault="00BA45E2">
      <w:pPr>
        <w:pStyle w:val="Titre1"/>
        <w:keepNext w:val="0"/>
        <w:spacing w:before="150" w:after="7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kern w:val="36"/>
          <w:sz w:val="28"/>
          <w:szCs w:val="28"/>
        </w:rPr>
        <w:t> </w:t>
      </w:r>
    </w:p>
    <w:tbl>
      <w:tblPr>
        <w:tblStyle w:val="table"/>
        <w:tblW w:w="10516" w:type="dxa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516"/>
      </w:tblGrid>
      <w:tr w:rsidR="00E87CC1" w14:paraId="407E4D3C" w14:textId="77777777" w:rsidTr="00063831">
        <w:trPr>
          <w:trHeight w:val="248"/>
        </w:trPr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D9307" w14:textId="77777777" w:rsidR="00E87CC1" w:rsidRDefault="00E87CC1" w:rsidP="00063831">
            <w:pPr>
              <w:ind w:left="2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Références réglementaires </w:t>
            </w:r>
          </w:p>
        </w:tc>
      </w:tr>
    </w:tbl>
    <w:p w14:paraId="4865BA88" w14:textId="77777777" w:rsidR="00E87CC1" w:rsidRDefault="00E87CC1" w:rsidP="00E87CC1">
      <w:pPr>
        <w:pStyle w:val="li"/>
        <w:spacing w:after="30"/>
        <w:ind w:left="284" w:hanging="284"/>
        <w:rPr>
          <w:rFonts w:ascii="Calibri" w:eastAsia="Calibri" w:hAnsi="Calibri" w:cs="Calibri"/>
          <w:sz w:val="18"/>
          <w:szCs w:val="18"/>
        </w:rPr>
      </w:pPr>
    </w:p>
    <w:p w14:paraId="33CB72DC" w14:textId="77777777" w:rsidR="005D1E86" w:rsidRPr="00BF72E0" w:rsidRDefault="005D1E86" w:rsidP="005D1E86">
      <w:pPr>
        <w:pStyle w:val="li"/>
        <w:numPr>
          <w:ilvl w:val="0"/>
          <w:numId w:val="8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 w:rsidRPr="00BF72E0">
        <w:rPr>
          <w:rFonts w:ascii="Calibri" w:eastAsia="Calibri" w:hAnsi="Calibri" w:cs="Calibri"/>
          <w:sz w:val="18"/>
          <w:szCs w:val="18"/>
        </w:rPr>
        <w:t>Règlement (CE) n°300/2008 du Parlement européen et du Conseil du 11 mars 2008 relatif à l’instauration de règles communes dans le domaine de la sûreté de l’aviation civile et abrogeant le règlement (CE)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BF72E0">
        <w:rPr>
          <w:rFonts w:ascii="Calibri" w:eastAsia="Calibri" w:hAnsi="Calibri" w:cs="Calibri"/>
          <w:sz w:val="18"/>
          <w:szCs w:val="18"/>
        </w:rPr>
        <w:t>n°2320/2002 ;</w:t>
      </w:r>
    </w:p>
    <w:p w14:paraId="1F0228F5" w14:textId="77777777" w:rsidR="005D1E86" w:rsidRPr="00BF72E0" w:rsidRDefault="005D1E86" w:rsidP="005D1E86">
      <w:pPr>
        <w:pStyle w:val="li"/>
        <w:numPr>
          <w:ilvl w:val="0"/>
          <w:numId w:val="8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 w:rsidRPr="00BF72E0">
        <w:rPr>
          <w:rFonts w:ascii="Calibri" w:eastAsia="Calibri" w:hAnsi="Calibri" w:cs="Calibri"/>
          <w:sz w:val="18"/>
          <w:szCs w:val="18"/>
        </w:rPr>
        <w:t xml:space="preserve">Règlement (UE) n°2015/1998 de la Commission du 5 novembre 2015 fixant des mesures détaillées pour la mise en œuvre des normes de base communes dans le domaine de la sûreté de l’aviation civile ; </w:t>
      </w:r>
    </w:p>
    <w:p w14:paraId="30E9F9F9" w14:textId="77777777" w:rsidR="005D1E86" w:rsidRDefault="005D1E86" w:rsidP="005D1E86">
      <w:pPr>
        <w:pStyle w:val="li"/>
        <w:numPr>
          <w:ilvl w:val="0"/>
          <w:numId w:val="8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</w:t>
      </w:r>
      <w:r w:rsidRPr="00BF72E0">
        <w:rPr>
          <w:rFonts w:ascii="Calibri" w:eastAsia="Calibri" w:hAnsi="Calibri" w:cs="Calibri"/>
          <w:sz w:val="18"/>
          <w:szCs w:val="18"/>
        </w:rPr>
        <w:t>écret n° 2012-833 du 29 juin relatif aux obligations en matière de recrutement et de formation pour la sûreté de l’aviation civile</w:t>
      </w:r>
      <w:r>
        <w:rPr>
          <w:rFonts w:ascii="Calibri" w:eastAsia="Calibri" w:hAnsi="Calibri" w:cs="Calibri"/>
          <w:sz w:val="18"/>
          <w:szCs w:val="18"/>
        </w:rPr>
        <w:t> ;</w:t>
      </w:r>
    </w:p>
    <w:p w14:paraId="38D7D374" w14:textId="77777777" w:rsidR="005D1E86" w:rsidRDefault="005D1E86" w:rsidP="005D1E86">
      <w:pPr>
        <w:pStyle w:val="li"/>
        <w:numPr>
          <w:ilvl w:val="0"/>
          <w:numId w:val="8"/>
        </w:numPr>
        <w:spacing w:after="30"/>
        <w:rPr>
          <w:rFonts w:ascii="Calibri" w:eastAsia="Calibri" w:hAnsi="Calibri" w:cs="Calibri"/>
          <w:sz w:val="18"/>
          <w:szCs w:val="18"/>
        </w:rPr>
      </w:pPr>
      <w:r w:rsidRPr="009B1DAC">
        <w:rPr>
          <w:rFonts w:ascii="Calibri" w:eastAsia="Calibri" w:hAnsi="Calibri" w:cs="Calibri"/>
          <w:sz w:val="18"/>
          <w:szCs w:val="18"/>
        </w:rPr>
        <w:t xml:space="preserve">Arrêté </w:t>
      </w:r>
      <w:r>
        <w:rPr>
          <w:rFonts w:ascii="Calibri" w:eastAsia="Calibri" w:hAnsi="Calibri" w:cs="Calibri"/>
          <w:sz w:val="18"/>
          <w:szCs w:val="18"/>
        </w:rPr>
        <w:t xml:space="preserve">interministériel </w:t>
      </w:r>
      <w:r w:rsidRPr="009B1DAC">
        <w:rPr>
          <w:rFonts w:ascii="Calibri" w:eastAsia="Calibri" w:hAnsi="Calibri" w:cs="Calibri"/>
          <w:sz w:val="18"/>
          <w:szCs w:val="18"/>
        </w:rPr>
        <w:t>du 11 septembre 2013 modifié</w:t>
      </w:r>
      <w:r>
        <w:rPr>
          <w:rFonts w:ascii="Calibri" w:eastAsia="Calibri" w:hAnsi="Calibri" w:cs="Calibri"/>
          <w:sz w:val="18"/>
          <w:szCs w:val="18"/>
        </w:rPr>
        <w:t xml:space="preserve"> – Chapitre 11 : recrutement et formation du personnel</w:t>
      </w:r>
      <w:r w:rsidRPr="009B1DAC">
        <w:rPr>
          <w:rFonts w:ascii="Calibri" w:eastAsia="Calibri" w:hAnsi="Calibri" w:cs="Calibri"/>
          <w:sz w:val="18"/>
          <w:szCs w:val="18"/>
        </w:rPr>
        <w:t>.</w:t>
      </w:r>
    </w:p>
    <w:p w14:paraId="6F16A582" w14:textId="44056819" w:rsidR="00B03C47" w:rsidRDefault="00B03C47">
      <w:pPr>
        <w:pStyle w:val="Titre1"/>
        <w:keepNext w:val="0"/>
        <w:spacing w:before="150" w:after="75"/>
        <w:rPr>
          <w:rFonts w:ascii="Calibri" w:eastAsia="Calibri" w:hAnsi="Calibri" w:cs="Calibri"/>
          <w:sz w:val="28"/>
          <w:szCs w:val="2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B03C47" w14:paraId="529F56E6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864C9" w14:textId="4258BADE" w:rsidR="00B03C47" w:rsidRDefault="00BA45E2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Objectifs pédagogiques et </w:t>
            </w:r>
            <w:r w:rsidR="00E8034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plan d’enseignement</w:t>
            </w:r>
          </w:p>
        </w:tc>
      </w:tr>
    </w:tbl>
    <w:p w14:paraId="45D59444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33C5AFA8" w14:textId="1DEC7D9A" w:rsidR="005D1E86" w:rsidRPr="005D1E86" w:rsidRDefault="005D1E86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        </w:t>
      </w:r>
      <w:r w:rsidRPr="005D1E86">
        <w:rPr>
          <w:rFonts w:ascii="Calibri" w:eastAsia="Calibri" w:hAnsi="Calibri" w:cs="Calibri"/>
          <w:b/>
          <w:bCs/>
          <w:sz w:val="18"/>
          <w:szCs w:val="18"/>
        </w:rPr>
        <w:t>Formation des personnes autres que les passagers qui doivent bénéficier d’un accès non accompagné aux zones de sûreté à accès réglementé</w:t>
      </w:r>
    </w:p>
    <w:p w14:paraId="2DA5BEF5" w14:textId="77777777" w:rsidR="00B03C47" w:rsidRDefault="00BA45E2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actes d'intervention illégales déjà perpétrés dans l'aviation civile, des attentats terroristes et des menaces actuelles</w:t>
      </w:r>
    </w:p>
    <w:p w14:paraId="4A9B9711" w14:textId="0572A551" w:rsidR="00B03C47" w:rsidRDefault="00BA45E2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des prescriptions légales applicables. </w:t>
      </w:r>
    </w:p>
    <w:p w14:paraId="4FD5783E" w14:textId="77777777" w:rsidR="005D1E86" w:rsidRDefault="005D1E86" w:rsidP="005D1E86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des éléments contribuant à la mise en place d’une </w:t>
      </w:r>
      <w:r w:rsidRPr="00074FD3">
        <w:rPr>
          <w:rFonts w:ascii="Calibri" w:eastAsia="Calibri" w:hAnsi="Calibri" w:cs="Calibri"/>
          <w:b/>
          <w:bCs/>
          <w:sz w:val="18"/>
          <w:szCs w:val="18"/>
        </w:rPr>
        <w:t>culture de sûreté</w:t>
      </w:r>
      <w:r>
        <w:rPr>
          <w:rFonts w:ascii="Calibri" w:eastAsia="Calibri" w:hAnsi="Calibri" w:cs="Calibri"/>
          <w:sz w:val="18"/>
          <w:szCs w:val="18"/>
        </w:rPr>
        <w:t xml:space="preserve"> solide et résiliente sur le lieu de travail et dans le domaine de l’aviation</w:t>
      </w:r>
    </w:p>
    <w:p w14:paraId="62B4E29C" w14:textId="39F38F83" w:rsidR="005D1E86" w:rsidRPr="005D1E86" w:rsidRDefault="005D1E86" w:rsidP="005D1E86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5D1E86">
        <w:rPr>
          <w:rFonts w:ascii="Calibri" w:eastAsia="Calibri" w:hAnsi="Calibri" w:cs="Calibri"/>
          <w:sz w:val="18"/>
          <w:szCs w:val="18"/>
        </w:rPr>
        <w:t xml:space="preserve">Connaissance de la menace interne et la </w:t>
      </w:r>
      <w:r w:rsidRPr="005D1E86">
        <w:rPr>
          <w:rFonts w:ascii="Calibri" w:eastAsia="Calibri" w:hAnsi="Calibri" w:cs="Calibri"/>
          <w:b/>
          <w:bCs/>
          <w:sz w:val="18"/>
          <w:szCs w:val="18"/>
        </w:rPr>
        <w:t>radicalisation</w:t>
      </w:r>
    </w:p>
    <w:p w14:paraId="4DFF4DC1" w14:textId="1298F992" w:rsidR="00B03C47" w:rsidRDefault="00BA45E2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objectifs et de l'organisation de la sûreté de l'aviation</w:t>
      </w:r>
      <w:r w:rsidR="00205D51">
        <w:rPr>
          <w:rFonts w:ascii="Calibri" w:eastAsia="Calibri" w:hAnsi="Calibri" w:cs="Calibri"/>
          <w:sz w:val="18"/>
          <w:szCs w:val="18"/>
        </w:rPr>
        <w:t>, notamment des obligations et des responsabilités des personnes qui effectuent des contrôles de sûreté.</w:t>
      </w:r>
    </w:p>
    <w:p w14:paraId="5656B223" w14:textId="43FBE89A" w:rsidR="00B03C47" w:rsidRDefault="00BA45E2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des procédures de contrôle </w:t>
      </w:r>
      <w:r w:rsidR="00205D51">
        <w:rPr>
          <w:rFonts w:ascii="Calibri" w:eastAsia="Calibri" w:hAnsi="Calibri" w:cs="Calibri"/>
          <w:sz w:val="18"/>
          <w:szCs w:val="18"/>
        </w:rPr>
        <w:t>d’accès et des procédures d’inspection filtrage correspondantes et</w:t>
      </w:r>
    </w:p>
    <w:p w14:paraId="5FE24A4B" w14:textId="1B090A21" w:rsidR="00205D51" w:rsidRDefault="00205D51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Compréhension de la configuration du p</w:t>
      </w:r>
      <w:r w:rsidR="005D1E86">
        <w:rPr>
          <w:rFonts w:ascii="Calibri" w:eastAsia="Calibri" w:hAnsi="Calibri" w:cs="Calibri"/>
          <w:sz w:val="18"/>
          <w:szCs w:val="18"/>
        </w:rPr>
        <w:t>oste</w:t>
      </w:r>
      <w:r>
        <w:rPr>
          <w:rFonts w:ascii="Calibri" w:eastAsia="Calibri" w:hAnsi="Calibri" w:cs="Calibri"/>
          <w:sz w:val="18"/>
          <w:szCs w:val="18"/>
        </w:rPr>
        <w:t xml:space="preserve"> d’inspection/de filtrage et du processus d’inspection/de filtrage</w:t>
      </w:r>
    </w:p>
    <w:p w14:paraId="32172CB8" w14:textId="563377C2" w:rsidR="00205D51" w:rsidRDefault="00205D51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des </w:t>
      </w:r>
      <w:r w:rsidR="005D1E86">
        <w:rPr>
          <w:rFonts w:ascii="Calibri" w:eastAsia="Calibri" w:hAnsi="Calibri" w:cs="Calibri"/>
          <w:sz w:val="18"/>
          <w:szCs w:val="18"/>
        </w:rPr>
        <w:t xml:space="preserve">cartes d’identification </w:t>
      </w:r>
      <w:r>
        <w:rPr>
          <w:rFonts w:ascii="Calibri" w:eastAsia="Calibri" w:hAnsi="Calibri" w:cs="Calibri"/>
          <w:sz w:val="18"/>
          <w:szCs w:val="18"/>
        </w:rPr>
        <w:t xml:space="preserve">aéroportuaires </w:t>
      </w:r>
      <w:r w:rsidR="00E8034D">
        <w:rPr>
          <w:rFonts w:ascii="Calibri" w:eastAsia="Calibri" w:hAnsi="Calibri" w:cs="Calibri"/>
          <w:sz w:val="18"/>
          <w:szCs w:val="18"/>
        </w:rPr>
        <w:t>utilisées dans cet aéroport</w:t>
      </w:r>
    </w:p>
    <w:p w14:paraId="56FCDE6D" w14:textId="77777777" w:rsidR="00B03C47" w:rsidRDefault="00BA45E2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procédures de notification</w:t>
      </w:r>
    </w:p>
    <w:p w14:paraId="3DEDE326" w14:textId="2FD120C3" w:rsidR="00B03C47" w:rsidRDefault="00BA45E2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Aptitude à réagir de manière appropriée </w:t>
      </w:r>
      <w:r w:rsidR="00205D51">
        <w:rPr>
          <w:rFonts w:ascii="Calibri" w:eastAsia="Calibri" w:hAnsi="Calibri" w:cs="Calibri"/>
          <w:sz w:val="18"/>
          <w:szCs w:val="18"/>
        </w:rPr>
        <w:t>face à des incidents liés à la sûreté</w:t>
      </w:r>
      <w:r>
        <w:rPr>
          <w:rFonts w:ascii="Calibri" w:eastAsia="Calibri" w:hAnsi="Calibri" w:cs="Calibri"/>
          <w:sz w:val="18"/>
          <w:szCs w:val="18"/>
        </w:rPr>
        <w:t>.</w:t>
      </w:r>
    </w:p>
    <w:p w14:paraId="4CD93A41" w14:textId="77777777" w:rsidR="00E8034D" w:rsidRDefault="00E8034D" w:rsidP="00E8034D">
      <w:pPr>
        <w:pStyle w:val="li"/>
        <w:rPr>
          <w:rFonts w:ascii="Calibri" w:eastAsia="Calibri" w:hAnsi="Calibri" w:cs="Calibri"/>
          <w:sz w:val="18"/>
          <w:szCs w:val="18"/>
        </w:rPr>
      </w:pPr>
    </w:p>
    <w:p w14:paraId="4BA17BD8" w14:textId="77777777" w:rsidR="00E8034D" w:rsidRDefault="00E8034D" w:rsidP="00E8034D">
      <w:pPr>
        <w:pStyle w:val="li"/>
        <w:rPr>
          <w:rFonts w:ascii="Calibri" w:eastAsia="Calibri" w:hAnsi="Calibri" w:cs="Calibri"/>
          <w:sz w:val="18"/>
          <w:szCs w:val="18"/>
        </w:rPr>
      </w:pPr>
    </w:p>
    <w:p w14:paraId="0F01584A" w14:textId="77777777" w:rsidR="00E8034D" w:rsidRDefault="00E8034D" w:rsidP="00E8034D">
      <w:pPr>
        <w:pStyle w:val="li"/>
        <w:rPr>
          <w:rFonts w:ascii="Calibri" w:eastAsia="Calibri" w:hAnsi="Calibri" w:cs="Calibri"/>
          <w:sz w:val="18"/>
          <w:szCs w:val="18"/>
        </w:rPr>
      </w:pPr>
    </w:p>
    <w:p w14:paraId="01EECE54" w14:textId="77777777" w:rsidR="00E8034D" w:rsidRDefault="00E8034D" w:rsidP="00E8034D">
      <w:pPr>
        <w:pStyle w:val="li"/>
        <w:rPr>
          <w:rFonts w:ascii="Calibri" w:eastAsia="Calibri" w:hAnsi="Calibri" w:cs="Calibri"/>
          <w:sz w:val="18"/>
          <w:szCs w:val="18"/>
        </w:rPr>
      </w:pPr>
    </w:p>
    <w:p w14:paraId="43DA0AA1" w14:textId="77777777" w:rsidR="00E8034D" w:rsidRDefault="00E8034D" w:rsidP="00E8034D">
      <w:pPr>
        <w:pStyle w:val="li"/>
        <w:rPr>
          <w:rFonts w:ascii="Calibri" w:eastAsia="Calibri" w:hAnsi="Calibri" w:cs="Calibri"/>
          <w:sz w:val="18"/>
          <w:szCs w:val="18"/>
        </w:rPr>
      </w:pPr>
    </w:p>
    <w:p w14:paraId="69289070" w14:textId="77777777" w:rsidR="00E8034D" w:rsidRDefault="00E8034D" w:rsidP="00E8034D">
      <w:pPr>
        <w:pStyle w:val="li"/>
        <w:rPr>
          <w:rFonts w:ascii="Calibri" w:eastAsia="Calibri" w:hAnsi="Calibri" w:cs="Calibri"/>
          <w:sz w:val="18"/>
          <w:szCs w:val="18"/>
        </w:rPr>
      </w:pPr>
    </w:p>
    <w:p w14:paraId="4ECC2EB2" w14:textId="77777777" w:rsidR="00E8034D" w:rsidRDefault="00E8034D" w:rsidP="00E8034D">
      <w:pPr>
        <w:pStyle w:val="li"/>
        <w:rPr>
          <w:rFonts w:ascii="Calibri" w:eastAsia="Calibri" w:hAnsi="Calibri" w:cs="Calibri"/>
          <w:sz w:val="18"/>
          <w:szCs w:val="18"/>
        </w:rPr>
      </w:pPr>
    </w:p>
    <w:p w14:paraId="26212DEE" w14:textId="77777777" w:rsidR="00FB14C5" w:rsidRDefault="00FB14C5" w:rsidP="00FB14C5">
      <w:pPr>
        <w:pStyle w:val="li"/>
        <w:spacing w:after="30"/>
        <w:rPr>
          <w:rFonts w:ascii="Calibri" w:eastAsia="Calibri" w:hAnsi="Calibri" w:cs="Calibri"/>
          <w:sz w:val="18"/>
          <w:szCs w:val="18"/>
        </w:rPr>
      </w:pPr>
    </w:p>
    <w:p w14:paraId="035993AA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37895390" w14:textId="77777777" w:rsidR="00E8034D" w:rsidRDefault="00E8034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B03C47" w14:paraId="147D3C74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2A193" w14:textId="77777777" w:rsidR="00B03C47" w:rsidRDefault="00BA45E2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Organisation de la formation</w:t>
            </w:r>
          </w:p>
        </w:tc>
      </w:tr>
    </w:tbl>
    <w:p w14:paraId="2384DC86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6E88C161" w14:textId="77777777" w:rsidR="00E87CC1" w:rsidRDefault="00E87CC1" w:rsidP="00E87CC1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Equipe pédagogique</w:t>
      </w:r>
    </w:p>
    <w:p w14:paraId="5FE6B99D" w14:textId="77777777" w:rsidR="00E8034D" w:rsidRDefault="00E8034D" w:rsidP="00E8034D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sz w:val="18"/>
          <w:szCs w:val="18"/>
        </w:rPr>
        <w:t xml:space="preserve">AAS formation vous accueille au sein de ses locaux et vous présente son équipe pédagogique composée d’instructeurs en sûreté de l'aviation civile, d’instructeurs certifiés IATA en marchandises dangereuses, d’un conseiller à la sécurité (ADR), de formateurs en "Sauveteur Secouriste du Travail" et "Risques terroristes". </w:t>
      </w:r>
    </w:p>
    <w:p w14:paraId="54FDC5E6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269DDD9A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Moyens pédagogiques et techniques</w:t>
      </w:r>
    </w:p>
    <w:p w14:paraId="114B16A5" w14:textId="7C61446B" w:rsidR="00B03C47" w:rsidRDefault="00BA45E2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Accueil des stagiaires dans une salle dédiée à la formation</w:t>
      </w:r>
    </w:p>
    <w:p w14:paraId="08B0662D" w14:textId="7646275E" w:rsidR="00B03C47" w:rsidRDefault="00BA45E2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Documents supports de formation projetés</w:t>
      </w:r>
    </w:p>
    <w:p w14:paraId="724C8298" w14:textId="77777777" w:rsidR="00B03C47" w:rsidRDefault="00BA45E2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Quizz en salle</w:t>
      </w:r>
    </w:p>
    <w:p w14:paraId="7C3AEE89" w14:textId="3A8AC611" w:rsidR="00B03C47" w:rsidRDefault="00BA45E2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Mise à disposition en ligne de documents supports pendant et à la suite de la formation</w:t>
      </w:r>
    </w:p>
    <w:p w14:paraId="38D484D9" w14:textId="5B8B8A8A" w:rsidR="00BA45E2" w:rsidRPr="00E8034D" w:rsidRDefault="00BA45E2" w:rsidP="00184DD8">
      <w:pPr>
        <w:pStyle w:val="li"/>
        <w:numPr>
          <w:ilvl w:val="0"/>
          <w:numId w:val="4"/>
        </w:numPr>
        <w:spacing w:before="15" w:after="30"/>
        <w:ind w:left="375" w:hanging="183"/>
        <w:rPr>
          <w:rFonts w:ascii="Calibri" w:eastAsia="Calibri" w:hAnsi="Calibri" w:cs="Calibri"/>
          <w:b/>
          <w:bCs/>
          <w:sz w:val="18"/>
          <w:szCs w:val="18"/>
        </w:rPr>
      </w:pPr>
      <w:r w:rsidRPr="00184DD8">
        <w:rPr>
          <w:rFonts w:ascii="Calibri" w:eastAsia="Calibri" w:hAnsi="Calibri" w:cs="Calibri"/>
          <w:sz w:val="18"/>
          <w:szCs w:val="18"/>
        </w:rPr>
        <w:t>La formation est animée par un instructeur certifié en sûreté de l'aviation civile</w:t>
      </w:r>
      <w:r w:rsidR="00E8034D">
        <w:rPr>
          <w:rFonts w:ascii="Calibri" w:eastAsia="Calibri" w:hAnsi="Calibri" w:cs="Calibri"/>
          <w:sz w:val="18"/>
          <w:szCs w:val="18"/>
        </w:rPr>
        <w:t>.</w:t>
      </w:r>
    </w:p>
    <w:p w14:paraId="3D558D21" w14:textId="77777777" w:rsidR="00E8034D" w:rsidRDefault="00E8034D" w:rsidP="00E8034D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04EFAF2" w14:textId="77777777" w:rsidR="00E8034D" w:rsidRDefault="00E8034D" w:rsidP="00E8034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Méthodes pédagogiques</w:t>
      </w:r>
    </w:p>
    <w:p w14:paraId="50FDF4B3" w14:textId="134EC759" w:rsidR="00E8034D" w:rsidRDefault="00E8034D" w:rsidP="00E8034D">
      <w:pPr>
        <w:pStyle w:val="p"/>
        <w:numPr>
          <w:ilvl w:val="0"/>
          <w:numId w:val="9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Affirmative (cours magistral)</w:t>
      </w:r>
    </w:p>
    <w:p w14:paraId="39A14840" w14:textId="1CE0C72F" w:rsidR="00E8034D" w:rsidRDefault="00E8034D" w:rsidP="00E8034D">
      <w:pPr>
        <w:pStyle w:val="p"/>
        <w:numPr>
          <w:ilvl w:val="0"/>
          <w:numId w:val="9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Interrogative.</w:t>
      </w:r>
    </w:p>
    <w:p w14:paraId="4BF94B07" w14:textId="77777777" w:rsidR="00BA45E2" w:rsidRDefault="00BA45E2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35C02F59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Validation et suivi des résultats de la formation</w:t>
      </w:r>
    </w:p>
    <w:p w14:paraId="28E54113" w14:textId="5042546F" w:rsidR="00B03C47" w:rsidRDefault="00BA45E2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Feuilles de présence</w:t>
      </w:r>
    </w:p>
    <w:p w14:paraId="7DFE4446" w14:textId="1BADFB85" w:rsidR="00B03C47" w:rsidRDefault="00BA45E2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Questions orales ou écrites (QCM)</w:t>
      </w:r>
    </w:p>
    <w:p w14:paraId="6DEE8D3F" w14:textId="2201306A" w:rsidR="00B03C47" w:rsidRPr="00184DD8" w:rsidRDefault="00BA45E2" w:rsidP="00184DD8">
      <w:pPr>
        <w:pStyle w:val="li"/>
        <w:numPr>
          <w:ilvl w:val="0"/>
          <w:numId w:val="5"/>
        </w:numPr>
        <w:spacing w:before="15" w:after="30"/>
        <w:ind w:left="375" w:hanging="183"/>
        <w:rPr>
          <w:rFonts w:ascii="Calibri" w:eastAsia="Calibri" w:hAnsi="Calibri" w:cs="Calibri"/>
          <w:sz w:val="18"/>
          <w:szCs w:val="18"/>
        </w:rPr>
      </w:pPr>
      <w:r w:rsidRPr="00184DD8">
        <w:rPr>
          <w:rFonts w:ascii="Calibri" w:eastAsia="Calibri" w:hAnsi="Calibri" w:cs="Calibri"/>
          <w:sz w:val="18"/>
          <w:szCs w:val="18"/>
        </w:rPr>
        <w:t>Formulaires d'évaluation de la formation.</w:t>
      </w:r>
    </w:p>
    <w:p w14:paraId="73ADA36B" w14:textId="77777777" w:rsidR="00A77B3E" w:rsidRDefault="00A77B3E"/>
    <w:p w14:paraId="7F45B381" w14:textId="77777777" w:rsidR="00E8034D" w:rsidRDefault="00E8034D"/>
    <w:p w14:paraId="2F308DD2" w14:textId="77777777" w:rsidR="00E8034D" w:rsidRDefault="00E8034D"/>
    <w:p w14:paraId="272D5B8D" w14:textId="77777777" w:rsidR="00E8034D" w:rsidRDefault="00E8034D"/>
    <w:p w14:paraId="202DD645" w14:textId="77777777" w:rsidR="00E8034D" w:rsidRDefault="00E8034D"/>
    <w:p w14:paraId="25B4AE9D" w14:textId="77777777" w:rsidR="00E8034D" w:rsidRDefault="00E8034D"/>
    <w:p w14:paraId="2DB02FCB" w14:textId="77777777" w:rsidR="00E8034D" w:rsidRDefault="00E8034D"/>
    <w:p w14:paraId="64BA76DC" w14:textId="77777777" w:rsidR="00E8034D" w:rsidRDefault="00E8034D"/>
    <w:p w14:paraId="5847AC8C" w14:textId="77777777" w:rsidR="00E8034D" w:rsidRDefault="00E8034D"/>
    <w:p w14:paraId="0A6AF1DC" w14:textId="77777777" w:rsidR="00E8034D" w:rsidRDefault="00E8034D"/>
    <w:p w14:paraId="30D18B8F" w14:textId="77777777" w:rsidR="00E8034D" w:rsidRDefault="00E8034D"/>
    <w:p w14:paraId="4814DEA9" w14:textId="77777777" w:rsidR="00E8034D" w:rsidRDefault="00E8034D"/>
    <w:p w14:paraId="4665E566" w14:textId="77777777" w:rsidR="00E8034D" w:rsidRDefault="00E8034D"/>
    <w:p w14:paraId="7B6B9689" w14:textId="77777777" w:rsidR="00E8034D" w:rsidRDefault="00E8034D"/>
    <w:p w14:paraId="2CD81347" w14:textId="77777777" w:rsidR="00E8034D" w:rsidRDefault="00E8034D"/>
    <w:p w14:paraId="56D29911" w14:textId="77777777" w:rsidR="00E8034D" w:rsidRDefault="00E8034D"/>
    <w:p w14:paraId="08743EF8" w14:textId="77777777" w:rsidR="00E8034D" w:rsidRDefault="00E8034D"/>
    <w:p w14:paraId="1C910D43" w14:textId="77777777" w:rsidR="00E8034D" w:rsidRDefault="00E8034D"/>
    <w:p w14:paraId="0C09E9CE" w14:textId="77777777" w:rsidR="00E8034D" w:rsidRDefault="00E8034D"/>
    <w:p w14:paraId="0EAD7AFF" w14:textId="77777777" w:rsidR="00E8034D" w:rsidRDefault="00E8034D"/>
    <w:p w14:paraId="29178748" w14:textId="77777777" w:rsidR="00E8034D" w:rsidRDefault="00E8034D"/>
    <w:p w14:paraId="4B56B567" w14:textId="77777777" w:rsidR="00E8034D" w:rsidRDefault="00E8034D"/>
    <w:p w14:paraId="5B786833" w14:textId="77777777" w:rsidR="00E8034D" w:rsidRDefault="00E8034D"/>
    <w:p w14:paraId="4ED0E4EF" w14:textId="77777777" w:rsidR="00E8034D" w:rsidRDefault="00E8034D"/>
    <w:p w14:paraId="6D9A7814" w14:textId="77777777" w:rsidR="00E8034D" w:rsidRDefault="00E8034D"/>
    <w:p w14:paraId="1D605552" w14:textId="77777777" w:rsidR="00E8034D" w:rsidRDefault="00E8034D" w:rsidP="00E8034D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4347C66F" w14:textId="77777777" w:rsidR="00E8034D" w:rsidRDefault="00E8034D" w:rsidP="00E8034D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724D88C8" w14:textId="13B5DF64" w:rsidR="00E8034D" w:rsidRPr="00FA3D45" w:rsidRDefault="00E8034D" w:rsidP="00E8034D">
      <w:pPr>
        <w:jc w:val="right"/>
        <w:rPr>
          <w:rFonts w:ascii="Calibri" w:hAnsi="Calibri" w:cs="Calibri"/>
          <w:color w:val="538135"/>
          <w:sz w:val="18"/>
          <w:szCs w:val="18"/>
        </w:rPr>
      </w:pPr>
      <w:r w:rsidRPr="00FA3D45">
        <w:rPr>
          <w:rFonts w:ascii="Calibri" w:hAnsi="Calibri" w:cs="Calibri"/>
          <w:color w:val="538135"/>
          <w:sz w:val="18"/>
          <w:szCs w:val="18"/>
        </w:rPr>
        <w:t>Edition 1 Version 3</w:t>
      </w:r>
    </w:p>
    <w:p w14:paraId="702C65E2" w14:textId="749837D1" w:rsidR="00E8034D" w:rsidRDefault="00E8034D" w:rsidP="00E8034D">
      <w:pPr>
        <w:jc w:val="right"/>
      </w:pPr>
      <w:r w:rsidRPr="00FA3D45">
        <w:rPr>
          <w:rFonts w:ascii="Calibri" w:hAnsi="Calibri" w:cs="Calibri"/>
          <w:color w:val="538135"/>
          <w:sz w:val="18"/>
          <w:szCs w:val="18"/>
        </w:rPr>
        <w:t>Du 22/08/2023</w:t>
      </w:r>
    </w:p>
    <w:sectPr w:rsidR="00E8034D" w:rsidSect="00E8034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283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AE0C90" w14:textId="77777777" w:rsidR="00DC0A51" w:rsidRDefault="00BA45E2">
      <w:r>
        <w:separator/>
      </w:r>
    </w:p>
  </w:endnote>
  <w:endnote w:type="continuationSeparator" w:id="0">
    <w:p w14:paraId="4F48DF5A" w14:textId="77777777" w:rsidR="00DC0A51" w:rsidRDefault="00BA4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3B9B2" w14:textId="77777777" w:rsidR="00E8034D" w:rsidRDefault="00E8034D" w:rsidP="00653936">
    <w:pPr>
      <w:pStyle w:val="Pieddepage1"/>
      <w:jc w:val="center"/>
    </w:pPr>
  </w:p>
  <w:p w14:paraId="50928833" w14:textId="57F06E28" w:rsidR="00E8034D" w:rsidRDefault="00301EED" w:rsidP="00653936">
    <w:pPr>
      <w:pStyle w:val="Pieddepage1"/>
      <w:jc w:val="center"/>
    </w:pPr>
    <w:r>
      <w:rPr>
        <w:noProof/>
      </w:rPr>
      <w:drawing>
        <wp:inline distT="0" distB="0" distL="0" distR="0" wp14:anchorId="3DBEDD35" wp14:editId="51E99651">
          <wp:extent cx="6645910" cy="542290"/>
          <wp:effectExtent l="0" t="0" r="2540" b="0"/>
          <wp:docPr id="98518968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5189686" name="Image 9851896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3E742D" w14:textId="77777777" w:rsidR="00E8034D" w:rsidRDefault="00E8034D" w:rsidP="00653936">
    <w:pPr>
      <w:pStyle w:val="Pieddepage1"/>
      <w:jc w:val="center"/>
    </w:pPr>
  </w:p>
  <w:p w14:paraId="4B0984DE" w14:textId="0699A43D" w:rsidR="00B03C47" w:rsidRDefault="00BA45E2" w:rsidP="00301EED">
    <w:pPr>
      <w:pStyle w:val="Pieddepage1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184DD8">
      <w:rPr>
        <w:noProof/>
      </w:rPr>
      <w:t>2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184DD8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610A9" w14:textId="360C4FC2" w:rsidR="00B03C47" w:rsidRDefault="00BA45E2" w:rsidP="00FB14C5">
    <w:pPr>
      <w:pStyle w:val="Pieddepage1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184DD8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184DD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6331AF" w14:textId="77777777" w:rsidR="00DC0A51" w:rsidRDefault="00BA45E2">
      <w:r>
        <w:separator/>
      </w:r>
    </w:p>
  </w:footnote>
  <w:footnote w:type="continuationSeparator" w:id="0">
    <w:p w14:paraId="417057A8" w14:textId="77777777" w:rsidR="00DC0A51" w:rsidRDefault="00BA4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72927" w14:textId="4B51D506" w:rsidR="00B03C47" w:rsidRPr="00FB14C5" w:rsidRDefault="00E8034D" w:rsidP="00FB14C5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 w:rsidRPr="008A581C">
      <w:rPr>
        <w:noProof/>
      </w:rPr>
      <w:drawing>
        <wp:inline distT="0" distB="0" distL="0" distR="0" wp14:anchorId="1D661B1A" wp14:editId="712A78B4">
          <wp:extent cx="6644640" cy="891540"/>
          <wp:effectExtent l="0" t="0" r="0" b="0"/>
          <wp:docPr id="4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46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A29B7" w14:textId="23AC63EE" w:rsidR="00B03C47" w:rsidRPr="00FB14C5" w:rsidRDefault="00E87CC1" w:rsidP="00FB14C5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noProof/>
        <w:sz w:val="18"/>
        <w:szCs w:val="18"/>
      </w:rPr>
      <w:drawing>
        <wp:inline distT="0" distB="0" distL="0" distR="0" wp14:anchorId="27827442" wp14:editId="480F45D7">
          <wp:extent cx="6645910" cy="787930"/>
          <wp:effectExtent l="0" t="0" r="254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787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1"/>
    <w:lvl w:ilvl="0" w:tplc="DC2C2B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9AC2B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2C88F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24CDD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CD68AF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6724B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10AEA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158DE6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DE40F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24202A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F60F4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74849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0D4098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14EBF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964BE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E1C07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908365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DD63E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4FE229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B5014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6C8B9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9424C5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2B4CF5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D5A4E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9ACFF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CEA6A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6ECF3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5C50F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42A2F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DEE94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578C8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21CA1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6D4A6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AFCC2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1A26DB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C12E7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DD4C52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7444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C0064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000AB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5249F0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CBE78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A0434E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C6C18E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10C70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2FAE6064"/>
    <w:multiLevelType w:val="hybridMultilevel"/>
    <w:tmpl w:val="50BCCC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74252"/>
    <w:multiLevelType w:val="hybridMultilevel"/>
    <w:tmpl w:val="1F928DF8"/>
    <w:lvl w:ilvl="0" w:tplc="C3E2366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0804C89"/>
    <w:multiLevelType w:val="hybridMultilevel"/>
    <w:tmpl w:val="DE50226E"/>
    <w:lvl w:ilvl="0" w:tplc="C3E2366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A684B98"/>
    <w:multiLevelType w:val="hybridMultilevel"/>
    <w:tmpl w:val="ADE6D0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626648">
    <w:abstractNumId w:val="0"/>
  </w:num>
  <w:num w:numId="2" w16cid:durableId="242682771">
    <w:abstractNumId w:val="1"/>
  </w:num>
  <w:num w:numId="3" w16cid:durableId="181482262">
    <w:abstractNumId w:val="2"/>
  </w:num>
  <w:num w:numId="4" w16cid:durableId="428819453">
    <w:abstractNumId w:val="3"/>
  </w:num>
  <w:num w:numId="5" w16cid:durableId="1777599691">
    <w:abstractNumId w:val="4"/>
  </w:num>
  <w:num w:numId="6" w16cid:durableId="328336533">
    <w:abstractNumId w:val="7"/>
  </w:num>
  <w:num w:numId="7" w16cid:durableId="1718116900">
    <w:abstractNumId w:val="6"/>
  </w:num>
  <w:num w:numId="8" w16cid:durableId="677539214">
    <w:abstractNumId w:val="5"/>
  </w:num>
  <w:num w:numId="9" w16cid:durableId="3613981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56FC0"/>
    <w:rsid w:val="00184DD8"/>
    <w:rsid w:val="00205D51"/>
    <w:rsid w:val="00301EED"/>
    <w:rsid w:val="00525B3C"/>
    <w:rsid w:val="005C033E"/>
    <w:rsid w:val="005D1E86"/>
    <w:rsid w:val="00653936"/>
    <w:rsid w:val="009054E0"/>
    <w:rsid w:val="00A43910"/>
    <w:rsid w:val="00A75603"/>
    <w:rsid w:val="00A77B3E"/>
    <w:rsid w:val="00B03C47"/>
    <w:rsid w:val="00BA45E2"/>
    <w:rsid w:val="00CA2A55"/>
    <w:rsid w:val="00D76547"/>
    <w:rsid w:val="00DC0A51"/>
    <w:rsid w:val="00E8034D"/>
    <w:rsid w:val="00E87CC1"/>
    <w:rsid w:val="00FB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CE3CD83"/>
  <w15:docId w15:val="{51762EE5-CD22-49F0-905A-896650D58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">
    <w:name w:val="p"/>
    <w:basedOn w:val="Normal"/>
  </w:style>
  <w:style w:type="character" w:customStyle="1" w:styleId="tag">
    <w:name w:val="tag"/>
    <w:basedOn w:val="Policepardfaut"/>
  </w:style>
  <w:style w:type="table" w:customStyle="1" w:styleId="table">
    <w:name w:val="table"/>
    <w:basedOn w:val="TableauNormal"/>
    <w:tblPr/>
  </w:style>
  <w:style w:type="paragraph" w:customStyle="1" w:styleId="Pieddepage1">
    <w:name w:val="Pied de page1"/>
    <w:rPr>
      <w:rFonts w:ascii="Calibri" w:eastAsia="Calibri" w:hAnsi="Calibri" w:cs="Calibri"/>
      <w:b/>
      <w:sz w:val="16"/>
    </w:rPr>
  </w:style>
  <w:style w:type="paragraph" w:customStyle="1" w:styleId="li">
    <w:name w:val="li"/>
    <w:basedOn w:val="Normal"/>
  </w:style>
  <w:style w:type="paragraph" w:styleId="En-tte">
    <w:name w:val="header"/>
    <w:basedOn w:val="Normal"/>
    <w:link w:val="En-tteCar"/>
    <w:unhideWhenUsed/>
    <w:rsid w:val="00FB14C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FB14C5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FB14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B14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2998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MULLER</dc:creator>
  <cp:lastModifiedBy>Salomé Walter</cp:lastModifiedBy>
  <cp:revision>4</cp:revision>
  <cp:lastPrinted>2024-07-19T12:34:00Z</cp:lastPrinted>
  <dcterms:created xsi:type="dcterms:W3CDTF">2024-06-26T14:35:00Z</dcterms:created>
  <dcterms:modified xsi:type="dcterms:W3CDTF">2024-07-19T12:34:00Z</dcterms:modified>
</cp:coreProperties>
</file>